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382A3FDD" w14:textId="77777777" w:rsidR="00227A73" w:rsidRPr="00227A73" w:rsidRDefault="00227A73" w:rsidP="00F302F2">
      <w:pPr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9CE" w14:textId="59808215" w:rsidR="00BD0C31" w:rsidRPr="006261DD" w:rsidRDefault="00BD0C31" w:rsidP="00227A73">
      <w:pPr>
        <w:ind w:right="-992" w:hanging="709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985"/>
        <w:gridCol w:w="3098"/>
        <w:gridCol w:w="2205"/>
        <w:gridCol w:w="2777"/>
      </w:tblGrid>
      <w:tr w:rsidR="001B0BB8" w:rsidRPr="007673FA" w14:paraId="56E939D3" w14:textId="77777777" w:rsidTr="00972851">
        <w:trPr>
          <w:trHeight w:val="334"/>
        </w:trPr>
        <w:tc>
          <w:tcPr>
            <w:tcW w:w="1985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3098" w:type="dxa"/>
            <w:shd w:val="clear" w:color="auto" w:fill="FFFF00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777" w:type="dxa"/>
            <w:shd w:val="clear" w:color="auto" w:fill="FFFF00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972851">
        <w:trPr>
          <w:trHeight w:val="412"/>
        </w:trPr>
        <w:tc>
          <w:tcPr>
            <w:tcW w:w="1985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3098" w:type="dxa"/>
            <w:shd w:val="clear" w:color="auto" w:fill="FFFF00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777" w:type="dxa"/>
            <w:shd w:val="clear" w:color="auto" w:fill="FFFF00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972851">
        <w:tc>
          <w:tcPr>
            <w:tcW w:w="1985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3098" w:type="dxa"/>
            <w:shd w:val="clear" w:color="auto" w:fill="FFFF00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777" w:type="dxa"/>
            <w:shd w:val="clear" w:color="auto" w:fill="FFFFFF"/>
          </w:tcPr>
          <w:p w14:paraId="56E939DC" w14:textId="43BD473C" w:rsidR="001903D7" w:rsidRPr="007673FA" w:rsidRDefault="00FF1F17" w:rsidP="00FF1F1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2016/2017</w:t>
            </w:r>
          </w:p>
        </w:tc>
      </w:tr>
      <w:tr w:rsidR="0081766A" w:rsidRPr="007673FA" w14:paraId="56E939E2" w14:textId="77777777" w:rsidTr="00972851">
        <w:tc>
          <w:tcPr>
            <w:tcW w:w="1985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FFFF00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227A73">
      <w:pPr>
        <w:shd w:val="clear" w:color="auto" w:fill="FFFFFF"/>
        <w:ind w:right="-992" w:hanging="709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35"/>
        <w:gridCol w:w="2602"/>
        <w:gridCol w:w="1692"/>
        <w:gridCol w:w="3836"/>
      </w:tblGrid>
      <w:tr w:rsidR="00116FBB" w:rsidRPr="009F5B61" w14:paraId="56E939EA" w14:textId="77777777" w:rsidTr="00227A73">
        <w:trPr>
          <w:trHeight w:val="314"/>
        </w:trPr>
        <w:tc>
          <w:tcPr>
            <w:tcW w:w="1935" w:type="dxa"/>
            <w:shd w:val="clear" w:color="auto" w:fill="FFFFFF"/>
          </w:tcPr>
          <w:p w14:paraId="56E939E5" w14:textId="77777777" w:rsidR="00116FBB" w:rsidRPr="005E466D" w:rsidRDefault="00116FBB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8130" w:type="dxa"/>
            <w:gridSpan w:val="3"/>
            <w:shd w:val="clear" w:color="auto" w:fill="FFFFFF"/>
          </w:tcPr>
          <w:p w14:paraId="56E939E9" w14:textId="4F629393" w:rsidR="00116FBB" w:rsidRPr="005E466D" w:rsidRDefault="00FF1F17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972851">
        <w:trPr>
          <w:trHeight w:val="314"/>
        </w:trPr>
        <w:tc>
          <w:tcPr>
            <w:tcW w:w="1935" w:type="dxa"/>
            <w:shd w:val="clear" w:color="auto" w:fill="FFFFFF"/>
          </w:tcPr>
          <w:p w14:paraId="56E939EB" w14:textId="2A9960D0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9EE" w14:textId="4552D1D5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1692" w:type="dxa"/>
            <w:shd w:val="clear" w:color="auto" w:fill="FFFFFF"/>
          </w:tcPr>
          <w:p w14:paraId="3CD77814" w14:textId="77777777" w:rsidR="00227A73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9EF" w14:textId="312671A1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836" w:type="dxa"/>
            <w:shd w:val="clear" w:color="auto" w:fill="FFFF00"/>
          </w:tcPr>
          <w:p w14:paraId="56E939F0" w14:textId="12048333" w:rsidR="007967A9" w:rsidRPr="00227A73" w:rsidRDefault="007967A9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</w:p>
        </w:tc>
      </w:tr>
      <w:tr w:rsidR="007967A9" w:rsidRPr="005E466D" w14:paraId="56E939F6" w14:textId="77777777" w:rsidTr="00C07570">
        <w:trPr>
          <w:trHeight w:val="472"/>
        </w:trPr>
        <w:tc>
          <w:tcPr>
            <w:tcW w:w="1935" w:type="dxa"/>
            <w:shd w:val="clear" w:color="auto" w:fill="FFFFFF"/>
          </w:tcPr>
          <w:p w14:paraId="56E939F2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02" w:type="dxa"/>
            <w:shd w:val="clear" w:color="auto" w:fill="FFFFFF"/>
          </w:tcPr>
          <w:p w14:paraId="5DCAF391" w14:textId="77777777" w:rsidR="00227A73" w:rsidRDefault="00227A73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Jovana Cvijica b.b.</w:t>
            </w:r>
          </w:p>
          <w:p w14:paraId="56E939F3" w14:textId="4DEEF2AB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34 000 Kragujevac</w:t>
            </w:r>
          </w:p>
        </w:tc>
        <w:tc>
          <w:tcPr>
            <w:tcW w:w="1692" w:type="dxa"/>
            <w:shd w:val="clear" w:color="auto" w:fill="FFFFFF"/>
          </w:tcPr>
          <w:p w14:paraId="56E939F4" w14:textId="77777777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3836" w:type="dxa"/>
            <w:shd w:val="clear" w:color="auto" w:fill="FFFFFF"/>
          </w:tcPr>
          <w:p w14:paraId="56E939F5" w14:textId="7E332C30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Serbia, RS</w:t>
            </w:r>
          </w:p>
        </w:tc>
      </w:tr>
      <w:tr w:rsidR="007967A9" w:rsidRPr="005E466D" w14:paraId="56E939FC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19899A00" w14:textId="77777777" w:rsidR="00227A73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 xml:space="preserve">name and </w:t>
            </w:r>
          </w:p>
          <w:p w14:paraId="56E939F7" w14:textId="4EE5A3FA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2602" w:type="dxa"/>
            <w:shd w:val="clear" w:color="auto" w:fill="FFFFFF"/>
          </w:tcPr>
          <w:p w14:paraId="763F38AB" w14:textId="726DEB22" w:rsidR="00C07570" w:rsidRPr="00C07570" w:rsidRDefault="00C07570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56E939F8" w14:textId="12A93A3A" w:rsidR="00C07570" w:rsidRPr="005E466D" w:rsidRDefault="00972851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972851">
              <w:rPr>
                <w:rFonts w:ascii="Arial" w:hAnsi="Arial" w:cs="Arial"/>
                <w:color w:val="FF0000"/>
                <w:sz w:val="20"/>
                <w:lang w:val="sr-Cyrl-RS"/>
              </w:rPr>
              <w:t>уписати податке факултетског координатора</w:t>
            </w:r>
          </w:p>
        </w:tc>
        <w:tc>
          <w:tcPr>
            <w:tcW w:w="1692" w:type="dxa"/>
            <w:shd w:val="clear" w:color="auto" w:fill="FFFFFF"/>
          </w:tcPr>
          <w:p w14:paraId="56E939F9" w14:textId="77777777" w:rsidR="007967A9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836" w:type="dxa"/>
            <w:shd w:val="clear" w:color="auto" w:fill="FFFFFF"/>
          </w:tcPr>
          <w:p w14:paraId="6E442B93" w14:textId="77777777" w:rsidR="00227A73" w:rsidRDefault="0091182C" w:rsidP="00C07570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hyperlink r:id="rId11" w:history="1">
              <w:r w:rsidR="00227A73" w:rsidRPr="00177A0F">
                <w:rPr>
                  <w:rStyle w:val="Hyperlink"/>
                  <w:rFonts w:ascii="Arial" w:hAnsi="Arial" w:cs="Arial"/>
                  <w:sz w:val="20"/>
                  <w:lang w:val="en-US"/>
                </w:rPr>
                <w:t>erasmus@kg.ac.rs</w:t>
              </w:r>
            </w:hyperlink>
          </w:p>
          <w:p w14:paraId="3F9ED711" w14:textId="77777777" w:rsidR="00227A73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+381 34 300 425</w:t>
            </w:r>
          </w:p>
          <w:p w14:paraId="337C0DEE" w14:textId="77777777" w:rsidR="00C07570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</w:p>
          <w:p w14:paraId="56E939FB" w14:textId="012B8D41" w:rsidR="00C07570" w:rsidRPr="005E466D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56E939FD" w14:textId="281FF172" w:rsidR="00F8532D" w:rsidRPr="00474BE2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A00" w14:textId="77777777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692" w:type="dxa"/>
            <w:shd w:val="clear" w:color="auto" w:fill="FFFFFF"/>
          </w:tcPr>
          <w:p w14:paraId="2F772E30" w14:textId="77777777" w:rsidR="00227A73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</w:p>
          <w:p w14:paraId="1FC07922" w14:textId="0A33BEF5" w:rsidR="00C422F5" w:rsidRPr="00782942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enterprise</w:t>
            </w:r>
          </w:p>
          <w:p w14:paraId="56E93A01" w14:textId="35F3CB18" w:rsidR="00F8532D" w:rsidRPr="00F8532D" w:rsidRDefault="00C422F5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836" w:type="dxa"/>
            <w:shd w:val="clear" w:color="auto" w:fill="FFFFFF"/>
          </w:tcPr>
          <w:p w14:paraId="7F97F706" w14:textId="7F2D7F52" w:rsidR="006F285A" w:rsidRDefault="0091182C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91182C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227A73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85"/>
        <w:gridCol w:w="3969"/>
        <w:gridCol w:w="1701"/>
        <w:gridCol w:w="2410"/>
      </w:tblGrid>
      <w:tr w:rsidR="00A75662" w:rsidRPr="007673FA" w14:paraId="56E93A0A" w14:textId="77777777" w:rsidTr="00972851">
        <w:trPr>
          <w:trHeight w:val="371"/>
        </w:trPr>
        <w:tc>
          <w:tcPr>
            <w:tcW w:w="1985" w:type="dxa"/>
            <w:shd w:val="clear" w:color="auto" w:fill="FFFFFF"/>
          </w:tcPr>
          <w:p w14:paraId="56E93A06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969" w:type="dxa"/>
            <w:shd w:val="clear" w:color="auto" w:fill="FFFFFF"/>
          </w:tcPr>
          <w:p w14:paraId="56E93A07" w14:textId="21D7BFFE" w:rsidR="00A75662" w:rsidRPr="007673FA" w:rsidRDefault="007A3376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A3376">
              <w:rPr>
                <w:rFonts w:ascii="Arial" w:hAnsi="Arial" w:cs="Arial"/>
                <w:color w:val="002060"/>
                <w:sz w:val="20"/>
                <w:lang w:val="it-IT"/>
              </w:rPr>
              <w:t>Vilnius Gediminas Technical University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24B472E2" w14:textId="77777777" w:rsidR="003024C6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024C6">
              <w:rPr>
                <w:rFonts w:ascii="Verdana" w:hAnsi="Verdana" w:cs="Arial"/>
                <w:sz w:val="20"/>
                <w:lang w:val="en-GB"/>
              </w:rPr>
              <w:t xml:space="preserve">   </w:t>
            </w:r>
          </w:p>
          <w:p w14:paraId="56E93A08" w14:textId="2243F901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10" w:type="dxa"/>
            <w:vMerge w:val="restart"/>
            <w:shd w:val="clear" w:color="auto" w:fill="FFFF00"/>
          </w:tcPr>
          <w:p w14:paraId="56E93A09" w14:textId="061C7045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972851">
        <w:trPr>
          <w:trHeight w:val="501"/>
        </w:trPr>
        <w:tc>
          <w:tcPr>
            <w:tcW w:w="1985" w:type="dxa"/>
            <w:shd w:val="clear" w:color="auto" w:fill="FFFFFF"/>
          </w:tcPr>
          <w:p w14:paraId="56E93A0B" w14:textId="39A80193" w:rsidR="00A75662" w:rsidRPr="001264FF" w:rsidRDefault="00713E3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D" w14:textId="7E03A5C6" w:rsidR="00A75662" w:rsidRPr="00227A73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969" w:type="dxa"/>
            <w:shd w:val="clear" w:color="auto" w:fill="FFFFFF"/>
          </w:tcPr>
          <w:p w14:paraId="56E93A0E" w14:textId="0D7FD634" w:rsidR="00A75662" w:rsidRPr="007673FA" w:rsidRDefault="007A3376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A3376">
              <w:rPr>
                <w:rFonts w:ascii="Arial" w:hAnsi="Arial" w:cs="Arial"/>
                <w:color w:val="002060"/>
                <w:sz w:val="20"/>
                <w:lang w:val="en-GB"/>
              </w:rPr>
              <w:t>LT VILNIUS02</w:t>
            </w:r>
          </w:p>
        </w:tc>
        <w:tc>
          <w:tcPr>
            <w:tcW w:w="1701" w:type="dxa"/>
            <w:vMerge/>
            <w:shd w:val="clear" w:color="auto" w:fill="FFFFFF"/>
          </w:tcPr>
          <w:p w14:paraId="56E93A0F" w14:textId="77777777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FFFF00"/>
          </w:tcPr>
          <w:p w14:paraId="56E93A10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bookmarkStart w:id="0" w:name="_GoBack"/>
        <w:bookmarkEnd w:id="0"/>
      </w:tr>
      <w:tr w:rsidR="007967A9" w:rsidRPr="007673FA" w14:paraId="56E93A16" w14:textId="77777777" w:rsidTr="003024C6">
        <w:trPr>
          <w:trHeight w:val="559"/>
        </w:trPr>
        <w:tc>
          <w:tcPr>
            <w:tcW w:w="1985" w:type="dxa"/>
            <w:shd w:val="clear" w:color="auto" w:fill="FFFFFF"/>
          </w:tcPr>
          <w:p w14:paraId="56E93A12" w14:textId="77777777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969" w:type="dxa"/>
            <w:shd w:val="clear" w:color="auto" w:fill="FFFFFF"/>
          </w:tcPr>
          <w:p w14:paraId="56E93A13" w14:textId="75145677" w:rsidR="007967A9" w:rsidRPr="007673FA" w:rsidRDefault="007A3376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7A3376">
              <w:rPr>
                <w:rFonts w:ascii="Arial" w:hAnsi="Arial" w:cs="Arial"/>
                <w:color w:val="002060"/>
                <w:sz w:val="20"/>
                <w:lang w:val="it-IT"/>
              </w:rPr>
              <w:t>Sauletekio al. 11, Vilnius 10223</w:t>
            </w:r>
          </w:p>
        </w:tc>
        <w:tc>
          <w:tcPr>
            <w:tcW w:w="1701" w:type="dxa"/>
            <w:shd w:val="clear" w:color="auto" w:fill="FFFFFF"/>
          </w:tcPr>
          <w:p w14:paraId="56E93A14" w14:textId="77777777" w:rsidR="007967A9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10" w:type="dxa"/>
            <w:shd w:val="clear" w:color="auto" w:fill="FFFFFF"/>
          </w:tcPr>
          <w:p w14:paraId="56E93A15" w14:textId="5C335BDF" w:rsidR="00227A73" w:rsidRPr="007673FA" w:rsidRDefault="007A3376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7A3376">
              <w:rPr>
                <w:rFonts w:ascii="Arial" w:hAnsi="Arial" w:cs="Arial"/>
                <w:color w:val="002060"/>
                <w:sz w:val="20"/>
                <w:lang w:val="en-US"/>
              </w:rPr>
              <w:t>Lithuania</w:t>
            </w:r>
          </w:p>
        </w:tc>
      </w:tr>
      <w:tr w:rsidR="007967A9" w:rsidRPr="00EF398E" w14:paraId="56E93A1B" w14:textId="77777777" w:rsidTr="003024C6">
        <w:tc>
          <w:tcPr>
            <w:tcW w:w="1985" w:type="dxa"/>
            <w:shd w:val="clear" w:color="auto" w:fill="FFFFFF"/>
          </w:tcPr>
          <w:p w14:paraId="56E93A17" w14:textId="00B97753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3969" w:type="dxa"/>
            <w:shd w:val="clear" w:color="auto" w:fill="FFFFFF"/>
          </w:tcPr>
          <w:p w14:paraId="56E93A18" w14:textId="711B2C8A" w:rsidR="007967A9" w:rsidRPr="0078294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FFFFFF"/>
          </w:tcPr>
          <w:p w14:paraId="56E93A19" w14:textId="77777777" w:rsidR="007967A9" w:rsidRPr="00782942" w:rsidRDefault="00EF398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10" w:type="dxa"/>
            <w:shd w:val="clear" w:color="auto" w:fill="FFFFFF"/>
          </w:tcPr>
          <w:p w14:paraId="56E93A1A" w14:textId="3A88A9BD" w:rsidR="007967A9" w:rsidRPr="00EF398E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0DD8E4E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972851" w:rsidRPr="00972851">
        <w:rPr>
          <w:rFonts w:ascii="Verdana" w:hAnsi="Verdana" w:cs="Calibri"/>
          <w:highlight w:val="yellow"/>
          <w:lang w:val="en-GB"/>
        </w:rPr>
        <w:t>______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972851">
        <w:rPr>
          <w:rFonts w:ascii="Verdana" w:hAnsi="Verdana" w:cs="Calibri"/>
          <w:highlight w:val="yellow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 w:rsidRPr="00972851">
        <w:rPr>
          <w:rFonts w:ascii="Verdana" w:hAnsi="Verdana" w:cs="Calibri"/>
          <w:highlight w:val="yellow"/>
          <w:lang w:val="en-GB"/>
        </w:rPr>
        <w:t>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Pr="00972851">
        <w:rPr>
          <w:rFonts w:ascii="Verdana" w:hAnsi="Verdana" w:cs="Calibri"/>
          <w:highlight w:val="yellow"/>
          <w:lang w:val="en-GB"/>
        </w:rPr>
        <w:t>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Pr="00972851">
        <w:rPr>
          <w:rFonts w:ascii="Verdana" w:hAnsi="Verdana" w:cs="Calibri"/>
          <w:highlight w:val="yellow"/>
          <w:lang w:val="en-GB"/>
        </w:rPr>
        <w:t>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1C066834" w14:textId="54D1DC7D" w:rsidR="00B21603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en-US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227A73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35C274" w14:textId="77777777" w:rsidR="0091182C" w:rsidRDefault="0091182C">
      <w:r>
        <w:separator/>
      </w:r>
    </w:p>
  </w:endnote>
  <w:endnote w:type="continuationSeparator" w:id="0">
    <w:p w14:paraId="482DFB09" w14:textId="77777777" w:rsidR="0091182C" w:rsidRDefault="0091182C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337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B976D0" w14:textId="77777777" w:rsidR="0091182C" w:rsidRDefault="0091182C">
      <w:r>
        <w:separator/>
      </w:r>
    </w:p>
  </w:footnote>
  <w:footnote w:type="continuationSeparator" w:id="0">
    <w:p w14:paraId="394160E7" w14:textId="77777777" w:rsidR="0091182C" w:rsidRDefault="009118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7777777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71F0628"/>
    <w:multiLevelType w:val="hybridMultilevel"/>
    <w:tmpl w:val="B6464C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2"/>
  </w:num>
  <w:num w:numId="8">
    <w:abstractNumId w:val="43"/>
  </w:num>
  <w:num w:numId="9">
    <w:abstractNumId w:val="24"/>
  </w:num>
  <w:num w:numId="10">
    <w:abstractNumId w:val="41"/>
  </w:num>
  <w:num w:numId="11">
    <w:abstractNumId w:val="39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4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3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D7D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27A73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24C6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3DA2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3376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E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182C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0AD3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851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603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570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4B95"/>
    <w:rsid w:val="00E96246"/>
    <w:rsid w:val="00E972DD"/>
    <w:rsid w:val="00EA03DD"/>
    <w:rsid w:val="00EA090D"/>
    <w:rsid w:val="00EA166E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1F17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0B0D4772-B5F2-4F3E-8FAB-721CC66F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621FE9-3FD6-4856-B83A-755EEE5F2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5</TotalTime>
  <Pages>3</Pages>
  <Words>489</Words>
  <Characters>2789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3272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5</cp:revision>
  <cp:lastPrinted>2013-11-06T08:46:00Z</cp:lastPrinted>
  <dcterms:created xsi:type="dcterms:W3CDTF">2017-09-08T14:01:00Z</dcterms:created>
  <dcterms:modified xsi:type="dcterms:W3CDTF">2017-10-09T06:39:00Z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